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1112C31" w14:textId="2B728414" w:rsidR="00692575" w:rsidRDefault="00692575">
      <w:pPr>
        <w:pStyle w:val="Nadpis"/>
        <w:jc w:val="left"/>
        <w:rPr>
          <w:sz w:val="32"/>
          <w:szCs w:val="32"/>
        </w:rPr>
      </w:pPr>
      <w:r>
        <w:t xml:space="preserve">                                                       </w:t>
      </w:r>
      <w:r w:rsidR="004419DF">
        <w:rPr>
          <w:noProof/>
        </w:rPr>
        <w:drawing>
          <wp:inline distT="0" distB="0" distL="0" distR="0" wp14:anchorId="2ADD2954" wp14:editId="6341BD71">
            <wp:extent cx="1209675" cy="12763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76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9471E" w14:textId="77777777" w:rsidR="00692575" w:rsidRDefault="00692575">
      <w:pPr>
        <w:jc w:val="center"/>
        <w:rPr>
          <w:b/>
          <w:bCs/>
          <w:sz w:val="32"/>
          <w:szCs w:val="32"/>
        </w:rPr>
      </w:pPr>
      <w:r>
        <w:rPr>
          <w:sz w:val="32"/>
          <w:szCs w:val="32"/>
        </w:rPr>
        <w:t>pořádá dne</w:t>
      </w:r>
      <w:r>
        <w:rPr>
          <w:sz w:val="28"/>
        </w:rPr>
        <w:t xml:space="preserve"> </w:t>
      </w:r>
      <w:r>
        <w:rPr>
          <w:b/>
          <w:bCs/>
          <w:sz w:val="44"/>
          <w:szCs w:val="44"/>
        </w:rPr>
        <w:t>8.</w:t>
      </w:r>
      <w:proofErr w:type="gramStart"/>
      <w:r>
        <w:rPr>
          <w:b/>
          <w:bCs/>
          <w:sz w:val="44"/>
          <w:szCs w:val="44"/>
        </w:rPr>
        <w:t>května  202</w:t>
      </w:r>
      <w:r w:rsidR="0043419C">
        <w:rPr>
          <w:b/>
          <w:bCs/>
          <w:sz w:val="44"/>
          <w:szCs w:val="44"/>
        </w:rPr>
        <w:t>6</w:t>
      </w:r>
      <w:proofErr w:type="gramEnd"/>
    </w:p>
    <w:p w14:paraId="3C8A125B" w14:textId="77777777" w:rsidR="00692575" w:rsidRDefault="00692575">
      <w:pPr>
        <w:jc w:val="center"/>
      </w:pPr>
      <w:proofErr w:type="gramStart"/>
      <w:r>
        <w:rPr>
          <w:b/>
          <w:bCs/>
          <w:sz w:val="32"/>
          <w:szCs w:val="32"/>
        </w:rPr>
        <w:t>na  Kynologickém</w:t>
      </w:r>
      <w:proofErr w:type="gramEnd"/>
      <w:r>
        <w:rPr>
          <w:b/>
          <w:bCs/>
          <w:sz w:val="32"/>
          <w:szCs w:val="32"/>
        </w:rPr>
        <w:t xml:space="preserve"> cvičišti Braník, Za mlýnem, Praha 4 - Braník </w:t>
      </w:r>
    </w:p>
    <w:p w14:paraId="17EEF957" w14:textId="77777777" w:rsidR="00692575" w:rsidRDefault="00692575">
      <w:pPr>
        <w:pStyle w:val="Nadpis1"/>
        <w:rPr>
          <w:sz w:val="20"/>
        </w:rPr>
      </w:pPr>
    </w:p>
    <w:p w14:paraId="45E02EA2" w14:textId="77777777" w:rsidR="00692575" w:rsidRDefault="00692575">
      <w:pPr>
        <w:pStyle w:val="Nadpis1"/>
        <w:rPr>
          <w:i/>
          <w:iCs/>
          <w:color w:val="800000"/>
          <w:sz w:val="10"/>
          <w:szCs w:val="10"/>
          <w:u w:val="single"/>
        </w:rPr>
      </w:pPr>
    </w:p>
    <w:p w14:paraId="4469E740" w14:textId="77777777" w:rsidR="00692575" w:rsidRDefault="0069257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6"/>
          <w:szCs w:val="36"/>
        </w:rPr>
        <w:t xml:space="preserve"> </w:t>
      </w:r>
      <w:proofErr w:type="gramStart"/>
      <w:r>
        <w:rPr>
          <w:b/>
          <w:bCs/>
          <w:sz w:val="36"/>
          <w:szCs w:val="36"/>
        </w:rPr>
        <w:t>BONITAC</w:t>
      </w:r>
      <w:r w:rsidR="0043419C">
        <w:rPr>
          <w:b/>
          <w:bCs/>
          <w:sz w:val="36"/>
          <w:szCs w:val="36"/>
        </w:rPr>
        <w:t>I  VELKÝCH</w:t>
      </w:r>
      <w:proofErr w:type="gramEnd"/>
      <w:r w:rsidR="0043419C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  kníračů</w:t>
      </w:r>
    </w:p>
    <w:p w14:paraId="2DD95965" w14:textId="77777777" w:rsidR="00692575" w:rsidRDefault="00692575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2"/>
          <w:szCs w:val="32"/>
        </w:rPr>
        <w:t xml:space="preserve">UZÁVĚRKA PŘIHLÁŠEK na </w:t>
      </w:r>
      <w:proofErr w:type="gramStart"/>
      <w:r>
        <w:rPr>
          <w:b/>
          <w:bCs/>
          <w:sz w:val="32"/>
          <w:szCs w:val="32"/>
        </w:rPr>
        <w:t>BONITAC</w:t>
      </w:r>
      <w:r w:rsidR="0043419C">
        <w:rPr>
          <w:b/>
          <w:bCs/>
          <w:sz w:val="32"/>
          <w:szCs w:val="32"/>
        </w:rPr>
        <w:t>I</w:t>
      </w:r>
      <w:r>
        <w:rPr>
          <w:b/>
          <w:bCs/>
          <w:sz w:val="32"/>
          <w:szCs w:val="32"/>
        </w:rPr>
        <w:t xml:space="preserve"> :</w:t>
      </w:r>
      <w:proofErr w:type="gramEnd"/>
      <w:r>
        <w:rPr>
          <w:b/>
          <w:bCs/>
          <w:sz w:val="32"/>
          <w:szCs w:val="32"/>
        </w:rPr>
        <w:t xml:space="preserve">     </w:t>
      </w:r>
      <w:r w:rsidR="0043419C">
        <w:rPr>
          <w:b/>
          <w:bCs/>
          <w:sz w:val="44"/>
          <w:szCs w:val="44"/>
        </w:rPr>
        <w:t>30.4.2026</w:t>
      </w:r>
      <w:r>
        <w:rPr>
          <w:b/>
          <w:bCs/>
          <w:sz w:val="32"/>
          <w:szCs w:val="32"/>
        </w:rPr>
        <w:t xml:space="preserve">    </w:t>
      </w:r>
    </w:p>
    <w:p w14:paraId="064734B0" w14:textId="77777777" w:rsidR="00692575" w:rsidRDefault="00692575">
      <w:pPr>
        <w:jc w:val="center"/>
        <w:rPr>
          <w:b/>
          <w:bCs/>
          <w:sz w:val="10"/>
          <w:szCs w:val="10"/>
        </w:rPr>
      </w:pPr>
      <w:r>
        <w:rPr>
          <w:b/>
          <w:bCs/>
          <w:sz w:val="36"/>
          <w:szCs w:val="36"/>
          <w:u w:val="single"/>
        </w:rPr>
        <w:t xml:space="preserve">Toto datum je </w:t>
      </w:r>
      <w:proofErr w:type="gramStart"/>
      <w:r>
        <w:rPr>
          <w:b/>
          <w:bCs/>
          <w:sz w:val="36"/>
          <w:szCs w:val="36"/>
          <w:u w:val="single"/>
        </w:rPr>
        <w:t>závazné !!!</w:t>
      </w:r>
      <w:proofErr w:type="gramEnd"/>
      <w:r>
        <w:rPr>
          <w:b/>
          <w:bCs/>
          <w:sz w:val="36"/>
          <w:szCs w:val="36"/>
        </w:rPr>
        <w:t xml:space="preserve"> </w:t>
      </w:r>
    </w:p>
    <w:p w14:paraId="74BCF1DE" w14:textId="77777777" w:rsidR="00692575" w:rsidRDefault="00692575">
      <w:pPr>
        <w:jc w:val="center"/>
        <w:rPr>
          <w:b/>
          <w:bCs/>
          <w:sz w:val="10"/>
          <w:szCs w:val="10"/>
        </w:rPr>
      </w:pPr>
    </w:p>
    <w:p w14:paraId="0F97B8C1" w14:textId="77777777" w:rsidR="00692575" w:rsidRDefault="00692575">
      <w:pPr>
        <w:jc w:val="center"/>
        <w:rPr>
          <w:sz w:val="28"/>
          <w:szCs w:val="28"/>
        </w:rPr>
      </w:pPr>
    </w:p>
    <w:p w14:paraId="4A977531" w14:textId="77777777" w:rsidR="00692575" w:rsidRDefault="00692575">
      <w:pPr>
        <w:rPr>
          <w:i/>
          <w:iCs/>
          <w:color w:val="FF0066"/>
          <w:u w:val="single"/>
        </w:rPr>
      </w:pPr>
      <w:r>
        <w:rPr>
          <w:b/>
          <w:sz w:val="24"/>
          <w:szCs w:val="24"/>
          <w:u w:val="single"/>
        </w:rPr>
        <w:t xml:space="preserve">POPLATKY za </w:t>
      </w:r>
      <w:proofErr w:type="gramStart"/>
      <w:r>
        <w:rPr>
          <w:b/>
          <w:sz w:val="24"/>
          <w:szCs w:val="24"/>
          <w:u w:val="single"/>
        </w:rPr>
        <w:t>bonitac</w:t>
      </w:r>
      <w:r w:rsidR="0043419C">
        <w:rPr>
          <w:b/>
          <w:sz w:val="24"/>
          <w:szCs w:val="24"/>
          <w:u w:val="single"/>
        </w:rPr>
        <w:t>i</w:t>
      </w:r>
      <w:r>
        <w:rPr>
          <w:sz w:val="24"/>
          <w:szCs w:val="24"/>
        </w:rPr>
        <w:t xml:space="preserve">: </w:t>
      </w:r>
      <w:r>
        <w:rPr>
          <w:bCs/>
          <w:iCs/>
          <w:sz w:val="28"/>
        </w:rPr>
        <w:t xml:space="preserve"> </w:t>
      </w:r>
      <w:r w:rsidR="0043419C">
        <w:rPr>
          <w:b/>
          <w:bCs/>
          <w:iCs/>
          <w:sz w:val="28"/>
        </w:rPr>
        <w:t>V</w:t>
      </w:r>
      <w:r>
        <w:rPr>
          <w:b/>
          <w:bCs/>
          <w:iCs/>
          <w:sz w:val="28"/>
        </w:rPr>
        <w:t>K</w:t>
      </w:r>
      <w:proofErr w:type="gramEnd"/>
      <w:r>
        <w:rPr>
          <w:b/>
          <w:bCs/>
          <w:iCs/>
          <w:sz w:val="28"/>
        </w:rPr>
        <w:t xml:space="preserve">:  </w:t>
      </w:r>
      <w:r w:rsidR="002E0F2F">
        <w:rPr>
          <w:b/>
          <w:bCs/>
          <w:iCs/>
          <w:sz w:val="28"/>
        </w:rPr>
        <w:t>1.0</w:t>
      </w:r>
      <w:r>
        <w:rPr>
          <w:b/>
          <w:bCs/>
          <w:iCs/>
          <w:sz w:val="28"/>
        </w:rPr>
        <w:t xml:space="preserve">00,- </w:t>
      </w:r>
      <w:proofErr w:type="gramStart"/>
      <w:r>
        <w:rPr>
          <w:b/>
          <w:bCs/>
          <w:iCs/>
          <w:sz w:val="28"/>
        </w:rPr>
        <w:t xml:space="preserve">Kč,   </w:t>
      </w:r>
      <w:proofErr w:type="gramEnd"/>
      <w:r>
        <w:rPr>
          <w:b/>
          <w:bCs/>
          <w:iCs/>
          <w:sz w:val="28"/>
        </w:rPr>
        <w:t xml:space="preserve"> nečlen KCHK </w:t>
      </w:r>
      <w:proofErr w:type="gramStart"/>
      <w:r w:rsidR="002E0F2F">
        <w:rPr>
          <w:b/>
          <w:bCs/>
          <w:iCs/>
          <w:sz w:val="28"/>
        </w:rPr>
        <w:t>2.000</w:t>
      </w:r>
      <w:r>
        <w:rPr>
          <w:b/>
          <w:bCs/>
          <w:iCs/>
          <w:sz w:val="28"/>
        </w:rPr>
        <w:t>,-</w:t>
      </w:r>
      <w:proofErr w:type="gramEnd"/>
      <w:r>
        <w:rPr>
          <w:b/>
          <w:bCs/>
          <w:iCs/>
          <w:sz w:val="28"/>
        </w:rPr>
        <w:t xml:space="preserve"> Kč</w:t>
      </w:r>
    </w:p>
    <w:p w14:paraId="2F77B1AB" w14:textId="77777777" w:rsidR="00692575" w:rsidRDefault="00692575">
      <w:pPr>
        <w:pStyle w:val="Nadpis2"/>
        <w:rPr>
          <w:iCs/>
          <w:color w:val="FF0066"/>
          <w:sz w:val="10"/>
          <w:szCs w:val="10"/>
        </w:rPr>
      </w:pPr>
      <w:r>
        <w:rPr>
          <w:b w:val="0"/>
          <w:bCs w:val="0"/>
          <w:i/>
          <w:iCs/>
          <w:color w:val="FF0066"/>
          <w:u w:val="single"/>
        </w:rPr>
        <w:t>Pro členy podbrdské pobočky KCHK je bonitace zdarma</w:t>
      </w:r>
    </w:p>
    <w:p w14:paraId="1DE7B0EF" w14:textId="77777777" w:rsidR="00692575" w:rsidRDefault="00692575">
      <w:pPr>
        <w:jc w:val="both"/>
        <w:rPr>
          <w:b/>
          <w:bCs/>
          <w:iCs/>
          <w:color w:val="FF0066"/>
          <w:sz w:val="10"/>
          <w:szCs w:val="10"/>
        </w:rPr>
      </w:pPr>
    </w:p>
    <w:p w14:paraId="5C7B830F" w14:textId="77777777" w:rsidR="00692575" w:rsidRDefault="00692575">
      <w:pPr>
        <w:jc w:val="center"/>
      </w:pPr>
    </w:p>
    <w:p w14:paraId="095FC62C" w14:textId="77777777" w:rsidR="00692575" w:rsidRDefault="00692575">
      <w:pPr>
        <w:jc w:val="center"/>
        <w:rPr>
          <w:b/>
          <w:bCs/>
          <w:color w:val="000000"/>
          <w:sz w:val="44"/>
          <w:szCs w:val="44"/>
        </w:rPr>
      </w:pPr>
      <w:r>
        <w:rPr>
          <w:b/>
          <w:bCs/>
          <w:sz w:val="28"/>
          <w:szCs w:val="28"/>
        </w:rPr>
        <w:t xml:space="preserve">PŘIHLÁŠKY </w:t>
      </w:r>
      <w:proofErr w:type="gramStart"/>
      <w:r>
        <w:rPr>
          <w:b/>
          <w:bCs/>
          <w:sz w:val="28"/>
          <w:szCs w:val="28"/>
        </w:rPr>
        <w:t xml:space="preserve">ZAŠLETE  </w:t>
      </w:r>
      <w:r>
        <w:rPr>
          <w:b/>
          <w:sz w:val="28"/>
          <w:szCs w:val="28"/>
        </w:rPr>
        <w:t>ELEKTRONICKY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sz w:val="24"/>
          <w:szCs w:val="24"/>
        </w:rPr>
        <w:t>na</w:t>
      </w:r>
      <w:r>
        <w:rPr>
          <w:sz w:val="28"/>
          <w:szCs w:val="28"/>
        </w:rPr>
        <w:t xml:space="preserve">  e-mail</w:t>
      </w:r>
      <w:proofErr w:type="gramEnd"/>
      <w:r>
        <w:rPr>
          <w:sz w:val="28"/>
          <w:szCs w:val="28"/>
        </w:rPr>
        <w:t xml:space="preserve">:  </w:t>
      </w:r>
      <w:hyperlink r:id="rId9" w:history="1">
        <w:r>
          <w:rPr>
            <w:rStyle w:val="Hypertextovodkaz"/>
            <w:b/>
            <w:bCs/>
            <w:color w:val="000000"/>
            <w:sz w:val="44"/>
            <w:szCs w:val="44"/>
          </w:rPr>
          <w:t>vystavabranik@seznam.cz</w:t>
        </w:r>
      </w:hyperlink>
      <w:r>
        <w:rPr>
          <w:b/>
          <w:bCs/>
          <w:color w:val="000000"/>
          <w:sz w:val="44"/>
          <w:szCs w:val="44"/>
        </w:rPr>
        <w:t xml:space="preserve"> </w:t>
      </w:r>
    </w:p>
    <w:p w14:paraId="4AB3CA6D" w14:textId="77777777" w:rsidR="004419DF" w:rsidRPr="004419DF" w:rsidRDefault="004419DF">
      <w:pPr>
        <w:jc w:val="center"/>
        <w:rPr>
          <w:b/>
          <w:bCs/>
          <w:color w:val="000000"/>
          <w:sz w:val="16"/>
          <w:szCs w:val="16"/>
        </w:rPr>
      </w:pPr>
    </w:p>
    <w:p w14:paraId="4A38FBB1" w14:textId="335F9D69" w:rsidR="004419DF" w:rsidRPr="004419DF" w:rsidRDefault="004419DF" w:rsidP="004419DF">
      <w:pPr>
        <w:jc w:val="center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nebo </w:t>
      </w:r>
      <w:r w:rsidRPr="004419DF">
        <w:rPr>
          <w:b/>
          <w:bCs/>
          <w:color w:val="000000"/>
          <w:sz w:val="28"/>
          <w:szCs w:val="28"/>
        </w:rPr>
        <w:t xml:space="preserve">  ON-</w:t>
      </w:r>
      <w:proofErr w:type="gramStart"/>
      <w:r w:rsidRPr="004419DF">
        <w:rPr>
          <w:b/>
          <w:bCs/>
          <w:color w:val="000000"/>
          <w:sz w:val="28"/>
          <w:szCs w:val="28"/>
        </w:rPr>
        <w:t xml:space="preserve">LINE:   </w:t>
      </w:r>
      <w:proofErr w:type="gramEnd"/>
      <w:r w:rsidRPr="004419DF">
        <w:rPr>
          <w:b/>
          <w:bCs/>
          <w:color w:val="000000"/>
          <w:sz w:val="28"/>
          <w:szCs w:val="28"/>
        </w:rPr>
        <w:t xml:space="preserve"> </w:t>
      </w:r>
      <w:hyperlink r:id="rId10" w:history="1">
        <w:r w:rsidRPr="004419DF">
          <w:rPr>
            <w:rStyle w:val="Hypertextovodkaz"/>
            <w:b/>
            <w:bCs/>
            <w:sz w:val="28"/>
            <w:szCs w:val="28"/>
          </w:rPr>
          <w:t>https://podbrdska-pobocka.webnode.cz/akce-2026</w:t>
        </w:r>
      </w:hyperlink>
    </w:p>
    <w:p w14:paraId="62B28AB8" w14:textId="77777777" w:rsidR="004419DF" w:rsidRDefault="004419DF">
      <w:pPr>
        <w:jc w:val="center"/>
        <w:rPr>
          <w:bCs/>
          <w:color w:val="000000"/>
          <w:sz w:val="10"/>
          <w:szCs w:val="10"/>
        </w:rPr>
      </w:pPr>
    </w:p>
    <w:p w14:paraId="3A4232CB" w14:textId="77777777" w:rsidR="00692575" w:rsidRPr="004419DF" w:rsidRDefault="00692575">
      <w:pPr>
        <w:jc w:val="center"/>
        <w:rPr>
          <w:bCs/>
          <w:color w:val="000000"/>
          <w:sz w:val="24"/>
          <w:szCs w:val="24"/>
        </w:rPr>
      </w:pPr>
    </w:p>
    <w:p w14:paraId="18A3610D" w14:textId="7FBE26D7" w:rsidR="00692575" w:rsidRDefault="00692575">
      <w:pPr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POPLATKY </w:t>
      </w:r>
      <w:proofErr w:type="gramStart"/>
      <w:r>
        <w:rPr>
          <w:b/>
          <w:bCs/>
          <w:color w:val="000000"/>
          <w:sz w:val="28"/>
          <w:szCs w:val="28"/>
        </w:rPr>
        <w:t>ELEKTRONICKY</w:t>
      </w:r>
      <w:r>
        <w:rPr>
          <w:color w:val="000000"/>
          <w:sz w:val="28"/>
          <w:szCs w:val="28"/>
        </w:rPr>
        <w:t>- účet</w:t>
      </w:r>
      <w:proofErr w:type="gramEnd"/>
      <w:r>
        <w:rPr>
          <w:color w:val="000000"/>
          <w:sz w:val="28"/>
          <w:szCs w:val="28"/>
        </w:rPr>
        <w:t xml:space="preserve">: </w:t>
      </w:r>
      <w:r>
        <w:rPr>
          <w:b/>
          <w:bCs/>
          <w:color w:val="000000"/>
          <w:sz w:val="44"/>
          <w:szCs w:val="44"/>
          <w:shd w:val="clear" w:color="auto" w:fill="FFFFFF"/>
        </w:rPr>
        <w:t>1020305711/</w:t>
      </w:r>
      <w:r w:rsidR="0016495F">
        <w:rPr>
          <w:b/>
          <w:bCs/>
          <w:color w:val="000000"/>
          <w:sz w:val="44"/>
          <w:szCs w:val="44"/>
          <w:shd w:val="clear" w:color="auto" w:fill="FFFFFF"/>
        </w:rPr>
        <w:t>5500</w:t>
      </w:r>
    </w:p>
    <w:p w14:paraId="4ECEF841" w14:textId="77777777" w:rsidR="00692575" w:rsidRDefault="00692575">
      <w:pPr>
        <w:jc w:val="center"/>
      </w:pPr>
      <w:r>
        <w:rPr>
          <w:sz w:val="28"/>
          <w:szCs w:val="28"/>
        </w:rPr>
        <w:t>Variabilní S. - vaše telefonní číslo</w:t>
      </w:r>
    </w:p>
    <w:p w14:paraId="7516A8DB" w14:textId="77777777" w:rsidR="00692575" w:rsidRDefault="00692575">
      <w:pPr>
        <w:jc w:val="center"/>
      </w:pPr>
    </w:p>
    <w:p w14:paraId="0158D233" w14:textId="77777777" w:rsidR="00692575" w:rsidRDefault="00692575">
      <w:pPr>
        <w:pStyle w:val="Nadpis4"/>
      </w:pPr>
    </w:p>
    <w:p w14:paraId="47848CB9" w14:textId="77777777" w:rsidR="00692575" w:rsidRDefault="00692575"/>
    <w:p w14:paraId="431776C4" w14:textId="77777777" w:rsidR="00692575" w:rsidRPr="00B17BE8" w:rsidRDefault="0043419C">
      <w:pPr>
        <w:pStyle w:val="Nadpis4"/>
        <w:rPr>
          <w:sz w:val="36"/>
          <w:szCs w:val="36"/>
        </w:rPr>
      </w:pPr>
      <w:r w:rsidRPr="00B17BE8">
        <w:rPr>
          <w:sz w:val="36"/>
          <w:szCs w:val="36"/>
        </w:rPr>
        <w:t xml:space="preserve">Hlavní </w:t>
      </w:r>
      <w:proofErr w:type="gramStart"/>
      <w:r w:rsidRPr="00B17BE8">
        <w:rPr>
          <w:sz w:val="36"/>
          <w:szCs w:val="36"/>
        </w:rPr>
        <w:t>r</w:t>
      </w:r>
      <w:r w:rsidR="00692575" w:rsidRPr="00B17BE8">
        <w:rPr>
          <w:sz w:val="36"/>
          <w:szCs w:val="36"/>
        </w:rPr>
        <w:t>ozhodčí :</w:t>
      </w:r>
      <w:proofErr w:type="gramEnd"/>
      <w:r w:rsidR="00692575" w:rsidRPr="00B17BE8">
        <w:rPr>
          <w:sz w:val="36"/>
          <w:szCs w:val="36"/>
        </w:rPr>
        <w:t xml:space="preserve">   JAROSLAVA DROŽOVÁ</w:t>
      </w:r>
    </w:p>
    <w:p w14:paraId="76340F2C" w14:textId="77777777" w:rsidR="0043419C" w:rsidRPr="00B17BE8" w:rsidRDefault="00B17BE8" w:rsidP="0043419C">
      <w:pPr>
        <w:rPr>
          <w:sz w:val="28"/>
          <w:szCs w:val="28"/>
        </w:rPr>
      </w:pPr>
      <w:r>
        <w:t xml:space="preserve">        </w:t>
      </w:r>
      <w:r w:rsidR="0043419C" w:rsidRPr="00B17BE8">
        <w:rPr>
          <w:sz w:val="28"/>
          <w:szCs w:val="28"/>
        </w:rPr>
        <w:t>UPCH</w:t>
      </w:r>
      <w:r w:rsidRPr="00B17BE8">
        <w:rPr>
          <w:sz w:val="28"/>
          <w:szCs w:val="28"/>
        </w:rPr>
        <w:t xml:space="preserve"> </w:t>
      </w:r>
      <w:proofErr w:type="gramStart"/>
      <w:r w:rsidRPr="00B17BE8">
        <w:rPr>
          <w:sz w:val="28"/>
          <w:szCs w:val="28"/>
        </w:rPr>
        <w:t>VK -</w:t>
      </w:r>
      <w:r w:rsidR="0043419C" w:rsidRPr="00B17BE8">
        <w:rPr>
          <w:sz w:val="28"/>
          <w:szCs w:val="28"/>
        </w:rPr>
        <w:t xml:space="preserve"> Helena</w:t>
      </w:r>
      <w:proofErr w:type="gramEnd"/>
      <w:r w:rsidR="0043419C" w:rsidRPr="00B17BE8">
        <w:rPr>
          <w:sz w:val="28"/>
          <w:szCs w:val="28"/>
        </w:rPr>
        <w:t xml:space="preserve"> </w:t>
      </w:r>
      <w:proofErr w:type="spellStart"/>
      <w:r w:rsidR="0043419C" w:rsidRPr="00B17BE8">
        <w:rPr>
          <w:sz w:val="28"/>
          <w:szCs w:val="28"/>
        </w:rPr>
        <w:t>Glänznerová</w:t>
      </w:r>
      <w:proofErr w:type="spellEnd"/>
      <w:r w:rsidR="0043419C" w:rsidRPr="00B17BE8">
        <w:rPr>
          <w:sz w:val="28"/>
          <w:szCs w:val="28"/>
        </w:rPr>
        <w:t>, hlavní výcvikář KCHK -   Petra Vodrážková</w:t>
      </w:r>
    </w:p>
    <w:p w14:paraId="4637003F" w14:textId="77777777" w:rsidR="00692575" w:rsidRDefault="00692575">
      <w:pPr>
        <w:jc w:val="center"/>
      </w:pPr>
      <w:r>
        <w:rPr>
          <w:bCs/>
          <w:sz w:val="22"/>
          <w:szCs w:val="22"/>
        </w:rPr>
        <w:t xml:space="preserve">Změna rozhodčí </w:t>
      </w:r>
      <w:proofErr w:type="gramStart"/>
      <w:r>
        <w:rPr>
          <w:bCs/>
          <w:sz w:val="22"/>
          <w:szCs w:val="22"/>
        </w:rPr>
        <w:t>vyhrazena !</w:t>
      </w:r>
      <w:proofErr w:type="gramEnd"/>
      <w:r>
        <w:rPr>
          <w:bCs/>
          <w:sz w:val="22"/>
          <w:szCs w:val="22"/>
        </w:rPr>
        <w:t xml:space="preserve">           </w:t>
      </w:r>
    </w:p>
    <w:p w14:paraId="47115511" w14:textId="77777777" w:rsidR="00692575" w:rsidRDefault="00692575"/>
    <w:p w14:paraId="7EF94164" w14:textId="77777777" w:rsidR="00B17BE8" w:rsidRPr="00B17BE8" w:rsidRDefault="00B17BE8">
      <w:pPr>
        <w:rPr>
          <w:sz w:val="24"/>
          <w:szCs w:val="24"/>
        </w:rPr>
      </w:pPr>
      <w:r w:rsidRPr="00B17BE8">
        <w:rPr>
          <w:sz w:val="24"/>
          <w:szCs w:val="24"/>
        </w:rPr>
        <w:t>Figurant 1.třídy ČKS – David Rohlena</w:t>
      </w:r>
    </w:p>
    <w:p w14:paraId="3B4E9FD3" w14:textId="77777777" w:rsidR="00B17BE8" w:rsidRDefault="00B17BE8"/>
    <w:p w14:paraId="52563D4A" w14:textId="77777777" w:rsidR="00B17BE8" w:rsidRDefault="00B17BE8"/>
    <w:p w14:paraId="517A1F57" w14:textId="77777777" w:rsidR="00692575" w:rsidRDefault="00692575" w:rsidP="0043419C">
      <w:pPr>
        <w:pStyle w:val="Nadpis5"/>
        <w:rPr>
          <w:color w:val="000000"/>
          <w:sz w:val="26"/>
          <w:szCs w:val="26"/>
        </w:rPr>
      </w:pPr>
      <w:proofErr w:type="gramStart"/>
      <w:r w:rsidRPr="0043419C">
        <w:rPr>
          <w:sz w:val="26"/>
          <w:szCs w:val="26"/>
        </w:rPr>
        <w:t xml:space="preserve">Program: </w:t>
      </w:r>
      <w:r w:rsidR="0043419C">
        <w:rPr>
          <w:sz w:val="26"/>
          <w:szCs w:val="26"/>
        </w:rPr>
        <w:t xml:space="preserve">  </w:t>
      </w:r>
      <w:proofErr w:type="gramEnd"/>
      <w:r w:rsidR="0043419C">
        <w:rPr>
          <w:sz w:val="26"/>
          <w:szCs w:val="26"/>
        </w:rPr>
        <w:t xml:space="preserve">       </w:t>
      </w:r>
      <w:r w:rsidRPr="0043419C">
        <w:rPr>
          <w:sz w:val="26"/>
          <w:szCs w:val="26"/>
        </w:rPr>
        <w:t>1</w:t>
      </w:r>
      <w:r w:rsidR="0043419C" w:rsidRPr="0043419C">
        <w:rPr>
          <w:sz w:val="26"/>
          <w:szCs w:val="26"/>
        </w:rPr>
        <w:t>4</w:t>
      </w:r>
      <w:r w:rsidRPr="0043419C">
        <w:rPr>
          <w:sz w:val="26"/>
          <w:szCs w:val="26"/>
        </w:rPr>
        <w:t xml:space="preserve">.00 – </w:t>
      </w:r>
      <w:r w:rsidR="002E0F2F">
        <w:rPr>
          <w:sz w:val="26"/>
          <w:szCs w:val="26"/>
        </w:rPr>
        <w:t>14.15</w:t>
      </w:r>
      <w:r w:rsidRPr="0043419C">
        <w:rPr>
          <w:sz w:val="26"/>
          <w:szCs w:val="26"/>
        </w:rPr>
        <w:t xml:space="preserve">   </w:t>
      </w:r>
      <w:r w:rsidR="002E0F2F">
        <w:rPr>
          <w:color w:val="000000"/>
          <w:sz w:val="26"/>
          <w:szCs w:val="26"/>
        </w:rPr>
        <w:t>přejímka psů</w:t>
      </w:r>
      <w:r w:rsidRPr="00C055AF">
        <w:rPr>
          <w:color w:val="000000"/>
          <w:sz w:val="26"/>
          <w:szCs w:val="26"/>
        </w:rPr>
        <w:t xml:space="preserve"> </w:t>
      </w:r>
    </w:p>
    <w:p w14:paraId="5511362E" w14:textId="77777777" w:rsidR="002E0F2F" w:rsidRPr="002E0F2F" w:rsidRDefault="002E0F2F" w:rsidP="002E0F2F">
      <w:r>
        <w:rPr>
          <w:b/>
          <w:bCs/>
          <w:sz w:val="26"/>
          <w:szCs w:val="26"/>
        </w:rPr>
        <w:t xml:space="preserve">                           </w:t>
      </w:r>
      <w:r w:rsidRPr="0043419C">
        <w:rPr>
          <w:sz w:val="26"/>
          <w:szCs w:val="26"/>
        </w:rPr>
        <w:t>14.</w:t>
      </w:r>
      <w:r>
        <w:rPr>
          <w:sz w:val="26"/>
          <w:szCs w:val="26"/>
        </w:rPr>
        <w:t>15</w:t>
      </w:r>
      <w:r w:rsidRPr="0043419C">
        <w:rPr>
          <w:sz w:val="26"/>
          <w:szCs w:val="26"/>
        </w:rPr>
        <w:t xml:space="preserve"> – 16.30   </w:t>
      </w:r>
      <w:r w:rsidRPr="00C055AF">
        <w:rPr>
          <w:color w:val="000000"/>
          <w:sz w:val="26"/>
          <w:szCs w:val="26"/>
        </w:rPr>
        <w:t>posuzování bonitace</w:t>
      </w:r>
    </w:p>
    <w:p w14:paraId="105859EE" w14:textId="77777777" w:rsidR="00692575" w:rsidRDefault="00692575">
      <w:pPr>
        <w:ind w:left="1980"/>
        <w:rPr>
          <w:b/>
          <w:bCs/>
          <w:sz w:val="26"/>
          <w:szCs w:val="26"/>
        </w:rPr>
      </w:pPr>
    </w:p>
    <w:p w14:paraId="287EC36C" w14:textId="77777777" w:rsidR="00692575" w:rsidRDefault="00692575">
      <w:pPr>
        <w:ind w:left="1980"/>
        <w:rPr>
          <w:sz w:val="26"/>
          <w:szCs w:val="26"/>
        </w:rPr>
      </w:pPr>
      <w:r>
        <w:rPr>
          <w:bCs/>
          <w:i/>
          <w:sz w:val="24"/>
          <w:szCs w:val="24"/>
          <w:u w:val="single"/>
        </w:rPr>
        <w:t xml:space="preserve">Změna programu </w:t>
      </w:r>
      <w:proofErr w:type="gramStart"/>
      <w:r>
        <w:rPr>
          <w:bCs/>
          <w:i/>
          <w:sz w:val="24"/>
          <w:szCs w:val="24"/>
          <w:u w:val="single"/>
        </w:rPr>
        <w:t>vyhrazena  !!!</w:t>
      </w:r>
      <w:proofErr w:type="gramEnd"/>
    </w:p>
    <w:p w14:paraId="221BD669" w14:textId="77777777" w:rsidR="00692575" w:rsidRDefault="00692575">
      <w:pPr>
        <w:pStyle w:val="Nadpis6"/>
        <w:rPr>
          <w:sz w:val="26"/>
          <w:szCs w:val="26"/>
        </w:rPr>
      </w:pPr>
    </w:p>
    <w:p w14:paraId="20FD3B42" w14:textId="77777777" w:rsidR="00692575" w:rsidRDefault="00692575">
      <w:pPr>
        <w:pStyle w:val="Zkladntext21"/>
        <w:rPr>
          <w:sz w:val="26"/>
          <w:szCs w:val="26"/>
        </w:rPr>
      </w:pPr>
      <w:r>
        <w:rPr>
          <w:sz w:val="26"/>
          <w:szCs w:val="26"/>
        </w:rPr>
        <w:t>DOKLADY NUTNÉ PRO ÚČAST NA BONITAC</w:t>
      </w:r>
      <w:r w:rsidR="00B17BE8">
        <w:rPr>
          <w:sz w:val="26"/>
          <w:szCs w:val="26"/>
        </w:rPr>
        <w:t>I</w:t>
      </w:r>
      <w:r>
        <w:rPr>
          <w:sz w:val="26"/>
          <w:szCs w:val="26"/>
        </w:rPr>
        <w:t>:</w:t>
      </w:r>
    </w:p>
    <w:p w14:paraId="2DD726E6" w14:textId="77777777" w:rsidR="00692575" w:rsidRDefault="00692575">
      <w:pPr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>Průkaz původu vč. přílohy nebo výkonnostní knížky</w:t>
      </w:r>
    </w:p>
    <w:p w14:paraId="31FC09D1" w14:textId="77777777" w:rsidR="00692575" w:rsidRDefault="00692575">
      <w:pPr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 xml:space="preserve">Očkovací průkaz psa nebo </w:t>
      </w:r>
      <w:proofErr w:type="spellStart"/>
      <w:r>
        <w:rPr>
          <w:sz w:val="26"/>
          <w:szCs w:val="26"/>
        </w:rPr>
        <w:t>Europas</w:t>
      </w:r>
      <w:proofErr w:type="spellEnd"/>
      <w:r>
        <w:rPr>
          <w:sz w:val="26"/>
          <w:szCs w:val="26"/>
        </w:rPr>
        <w:t xml:space="preserve"> s vyznačeným PLATNÝM očkováním proti vzteklině a infekčním nemocem.</w:t>
      </w:r>
    </w:p>
    <w:p w14:paraId="2D115C9C" w14:textId="77777777" w:rsidR="00692575" w:rsidRDefault="00692575">
      <w:pPr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>Členský průkaz KCHK na rok 202</w:t>
      </w:r>
      <w:r w:rsidR="0043419C">
        <w:rPr>
          <w:sz w:val="26"/>
          <w:szCs w:val="26"/>
        </w:rPr>
        <w:t>6</w:t>
      </w:r>
    </w:p>
    <w:p w14:paraId="0E1AA3AB" w14:textId="77777777" w:rsidR="00692575" w:rsidRDefault="00692575">
      <w:pPr>
        <w:pStyle w:val="Zkladntext21"/>
        <w:rPr>
          <w:sz w:val="26"/>
          <w:szCs w:val="26"/>
        </w:rPr>
      </w:pPr>
      <w:r>
        <w:rPr>
          <w:sz w:val="26"/>
          <w:szCs w:val="26"/>
        </w:rPr>
        <w:t xml:space="preserve">DALŠÍ </w:t>
      </w:r>
      <w:proofErr w:type="gramStart"/>
      <w:r>
        <w:rPr>
          <w:sz w:val="26"/>
          <w:szCs w:val="26"/>
        </w:rPr>
        <w:t>USTANOVENÍ :</w:t>
      </w:r>
      <w:proofErr w:type="gramEnd"/>
    </w:p>
    <w:p w14:paraId="2F05862D" w14:textId="77777777" w:rsidR="00692575" w:rsidRDefault="00692575">
      <w:pPr>
        <w:numPr>
          <w:ilvl w:val="0"/>
          <w:numId w:val="5"/>
        </w:numPr>
        <w:rPr>
          <w:sz w:val="26"/>
          <w:szCs w:val="26"/>
        </w:rPr>
      </w:pPr>
      <w:r>
        <w:rPr>
          <w:sz w:val="26"/>
          <w:szCs w:val="26"/>
        </w:rPr>
        <w:t>v AREÁLU CVIČIŠTĚ Braník je zakázáno volné pobíhání psů a prodej štěňat.</w:t>
      </w:r>
    </w:p>
    <w:p w14:paraId="01F948E3" w14:textId="77777777" w:rsidR="00692575" w:rsidRDefault="00692575">
      <w:pPr>
        <w:numPr>
          <w:ilvl w:val="0"/>
          <w:numId w:val="5"/>
        </w:numPr>
        <w:rPr>
          <w:sz w:val="26"/>
          <w:szCs w:val="26"/>
        </w:rPr>
      </w:pPr>
      <w:r>
        <w:rPr>
          <w:sz w:val="26"/>
          <w:szCs w:val="26"/>
        </w:rPr>
        <w:t>Majitelé odpovídají za škody, které způsobí oni nebo jejich pes v době akce.</w:t>
      </w:r>
    </w:p>
    <w:p w14:paraId="536DEC74" w14:textId="77777777" w:rsidR="00692575" w:rsidRDefault="00692575">
      <w:pPr>
        <w:numPr>
          <w:ilvl w:val="0"/>
          <w:numId w:val="5"/>
        </w:numPr>
        <w:rPr>
          <w:sz w:val="26"/>
          <w:szCs w:val="26"/>
        </w:rPr>
      </w:pPr>
      <w:r>
        <w:rPr>
          <w:sz w:val="26"/>
          <w:szCs w:val="26"/>
        </w:rPr>
        <w:lastRenderedPageBreak/>
        <w:t>V případě nekonání bonitac</w:t>
      </w:r>
      <w:r w:rsidR="002E0F2F">
        <w:rPr>
          <w:sz w:val="26"/>
          <w:szCs w:val="26"/>
        </w:rPr>
        <w:t>e</w:t>
      </w:r>
      <w:r>
        <w:rPr>
          <w:sz w:val="26"/>
          <w:szCs w:val="26"/>
        </w:rPr>
        <w:t xml:space="preserve"> z vyšší moci nebo veterinárního opatření, budou poplatky použity k úhradě nákladů spojených s přípravou bonitací. Poplatky se vrací jedině v případě, kdy nebude přijata přihláška.</w:t>
      </w:r>
    </w:p>
    <w:p w14:paraId="3B14FCA1" w14:textId="77777777" w:rsidR="00692575" w:rsidRDefault="00692575">
      <w:pPr>
        <w:numPr>
          <w:ilvl w:val="0"/>
          <w:numId w:val="5"/>
        </w:numPr>
        <w:rPr>
          <w:sz w:val="26"/>
          <w:szCs w:val="26"/>
        </w:rPr>
      </w:pPr>
      <w:r>
        <w:rPr>
          <w:sz w:val="26"/>
          <w:szCs w:val="26"/>
        </w:rPr>
        <w:t>Vystavovatel, který opustí bonitaci před jejím ukončením, ztrácí nárok na získané ocenění.</w:t>
      </w:r>
    </w:p>
    <w:p w14:paraId="2F2C78D7" w14:textId="77777777" w:rsidR="00692575" w:rsidRDefault="00692575">
      <w:pPr>
        <w:numPr>
          <w:ilvl w:val="0"/>
          <w:numId w:val="5"/>
        </w:numPr>
      </w:pPr>
      <w:r>
        <w:rPr>
          <w:sz w:val="26"/>
          <w:szCs w:val="26"/>
        </w:rPr>
        <w:t>Změny vzhledu psa prováděné tónováním, lakováním, pudrováním srsti a základní úprava trimováním s vyvazováním psů na stolech jsou zakázány.</w:t>
      </w:r>
    </w:p>
    <w:p w14:paraId="5824AD77" w14:textId="77777777" w:rsidR="00692575" w:rsidRDefault="00692575">
      <w:pPr>
        <w:jc w:val="both"/>
      </w:pPr>
    </w:p>
    <w:p w14:paraId="121F9483" w14:textId="77777777" w:rsidR="00692575" w:rsidRDefault="00692575">
      <w:pPr>
        <w:rPr>
          <w:sz w:val="32"/>
          <w:szCs w:val="32"/>
        </w:rPr>
      </w:pPr>
      <w:r>
        <w:rPr>
          <w:b/>
          <w:sz w:val="26"/>
          <w:szCs w:val="26"/>
          <w:u w:val="single"/>
        </w:rPr>
        <w:t>K BONITACÍM BUDOU PŘIPUŠTĚNI:</w:t>
      </w:r>
      <w:r>
        <w:rPr>
          <w:b/>
          <w:sz w:val="26"/>
          <w:szCs w:val="26"/>
        </w:rPr>
        <w:t xml:space="preserve"> </w:t>
      </w:r>
    </w:p>
    <w:p w14:paraId="609116BE" w14:textId="77777777" w:rsidR="00692575" w:rsidRDefault="00692575">
      <w:pPr>
        <w:rPr>
          <w:sz w:val="32"/>
          <w:szCs w:val="32"/>
        </w:rPr>
      </w:pPr>
      <w:r>
        <w:rPr>
          <w:sz w:val="32"/>
          <w:szCs w:val="32"/>
        </w:rPr>
        <w:t xml:space="preserve">knírač </w:t>
      </w:r>
      <w:r w:rsidR="0043419C">
        <w:rPr>
          <w:sz w:val="32"/>
          <w:szCs w:val="32"/>
        </w:rPr>
        <w:t xml:space="preserve">velcí </w:t>
      </w:r>
      <w:r>
        <w:rPr>
          <w:sz w:val="32"/>
          <w:szCs w:val="32"/>
        </w:rPr>
        <w:t>od 1</w:t>
      </w:r>
      <w:r w:rsidR="002E0F2F">
        <w:rPr>
          <w:sz w:val="32"/>
          <w:szCs w:val="32"/>
        </w:rPr>
        <w:t>8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měsíců</w:t>
      </w:r>
      <w:r w:rsidR="0043419C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 </w:t>
      </w:r>
      <w:r w:rsidR="0043419C">
        <w:rPr>
          <w:sz w:val="32"/>
          <w:szCs w:val="32"/>
        </w:rPr>
        <w:t>s</w:t>
      </w:r>
      <w:proofErr w:type="gramEnd"/>
      <w:r w:rsidR="0043419C">
        <w:rPr>
          <w:sz w:val="32"/>
          <w:szCs w:val="32"/>
        </w:rPr>
        <w:t xml:space="preserve"> </w:t>
      </w:r>
      <w:r>
        <w:rPr>
          <w:sz w:val="32"/>
          <w:szCs w:val="32"/>
        </w:rPr>
        <w:t>výstavní</w:t>
      </w:r>
      <w:r w:rsidR="0043419C">
        <w:rPr>
          <w:sz w:val="32"/>
          <w:szCs w:val="32"/>
        </w:rPr>
        <w:t>m</w:t>
      </w:r>
      <w:r>
        <w:rPr>
          <w:sz w:val="32"/>
          <w:szCs w:val="32"/>
        </w:rPr>
        <w:t xml:space="preserve"> ocenění</w:t>
      </w:r>
      <w:r w:rsidR="0043419C">
        <w:rPr>
          <w:sz w:val="32"/>
          <w:szCs w:val="32"/>
        </w:rPr>
        <w:t>m z výstavy pořádané KCHK, maximálně známkou VD</w:t>
      </w:r>
      <w:r>
        <w:rPr>
          <w:sz w:val="32"/>
          <w:szCs w:val="32"/>
        </w:rPr>
        <w:t xml:space="preserve">, se záznamem výsledku RTG DKK v PP. </w:t>
      </w:r>
    </w:p>
    <w:p w14:paraId="392256DC" w14:textId="77777777" w:rsidR="00692575" w:rsidRDefault="00692575">
      <w:pPr>
        <w:rPr>
          <w:b/>
          <w:sz w:val="32"/>
          <w:szCs w:val="32"/>
        </w:rPr>
      </w:pPr>
      <w:r>
        <w:rPr>
          <w:sz w:val="32"/>
          <w:szCs w:val="32"/>
        </w:rPr>
        <w:t>Spolu s přihláškou zašlete kopii celého PP</w:t>
      </w:r>
      <w:r w:rsidR="0043419C">
        <w:rPr>
          <w:sz w:val="32"/>
          <w:szCs w:val="32"/>
        </w:rPr>
        <w:t xml:space="preserve"> s</w:t>
      </w:r>
      <w:r w:rsidR="002E0F2F">
        <w:rPr>
          <w:sz w:val="32"/>
          <w:szCs w:val="32"/>
        </w:rPr>
        <w:t xml:space="preserve"> již </w:t>
      </w:r>
      <w:r w:rsidR="0043419C">
        <w:rPr>
          <w:sz w:val="32"/>
          <w:szCs w:val="32"/>
        </w:rPr>
        <w:t>vyznačeným zápisem výsledku RTG</w:t>
      </w:r>
      <w:r>
        <w:rPr>
          <w:sz w:val="32"/>
          <w:szCs w:val="32"/>
        </w:rPr>
        <w:t xml:space="preserve">. </w:t>
      </w:r>
    </w:p>
    <w:p w14:paraId="756AF59C" w14:textId="77777777" w:rsidR="00692575" w:rsidRDefault="00692575">
      <w:pPr>
        <w:rPr>
          <w:b/>
          <w:sz w:val="32"/>
          <w:szCs w:val="32"/>
        </w:rPr>
      </w:pPr>
    </w:p>
    <w:p w14:paraId="235D4AA6" w14:textId="77777777" w:rsidR="00692575" w:rsidRDefault="00692575">
      <w:pPr>
        <w:rPr>
          <w:b/>
          <w:sz w:val="32"/>
          <w:szCs w:val="32"/>
        </w:rPr>
      </w:pPr>
    </w:p>
    <w:p w14:paraId="4D058836" w14:textId="77777777" w:rsidR="0043419C" w:rsidRDefault="0043419C">
      <w:pPr>
        <w:rPr>
          <w:b/>
          <w:sz w:val="32"/>
          <w:szCs w:val="32"/>
        </w:rPr>
      </w:pPr>
    </w:p>
    <w:p w14:paraId="68476B83" w14:textId="77777777" w:rsidR="0043419C" w:rsidRDefault="0043419C">
      <w:pPr>
        <w:rPr>
          <w:b/>
          <w:sz w:val="32"/>
          <w:szCs w:val="32"/>
        </w:rPr>
      </w:pPr>
    </w:p>
    <w:p w14:paraId="16F47003" w14:textId="77777777" w:rsidR="0043419C" w:rsidRDefault="0043419C">
      <w:pPr>
        <w:rPr>
          <w:b/>
          <w:sz w:val="32"/>
          <w:szCs w:val="32"/>
        </w:rPr>
      </w:pPr>
    </w:p>
    <w:p w14:paraId="3A79DA63" w14:textId="77777777" w:rsidR="0043419C" w:rsidRDefault="0043419C">
      <w:pPr>
        <w:rPr>
          <w:b/>
          <w:sz w:val="32"/>
          <w:szCs w:val="32"/>
        </w:rPr>
      </w:pPr>
    </w:p>
    <w:p w14:paraId="6FBBE3C0" w14:textId="77777777" w:rsidR="0043419C" w:rsidRDefault="0043419C">
      <w:pPr>
        <w:rPr>
          <w:b/>
          <w:sz w:val="32"/>
          <w:szCs w:val="32"/>
        </w:rPr>
      </w:pPr>
    </w:p>
    <w:p w14:paraId="161D2A26" w14:textId="77777777" w:rsidR="0043419C" w:rsidRDefault="0043419C">
      <w:pPr>
        <w:rPr>
          <w:b/>
          <w:sz w:val="32"/>
          <w:szCs w:val="32"/>
        </w:rPr>
      </w:pPr>
    </w:p>
    <w:p w14:paraId="77E6AEC5" w14:textId="77777777" w:rsidR="0043419C" w:rsidRDefault="0043419C">
      <w:pPr>
        <w:rPr>
          <w:b/>
          <w:sz w:val="32"/>
          <w:szCs w:val="32"/>
        </w:rPr>
      </w:pPr>
    </w:p>
    <w:p w14:paraId="67CBB9E5" w14:textId="77777777" w:rsidR="00692575" w:rsidRDefault="00692575">
      <w:pPr>
        <w:ind w:left="3540"/>
        <w:rPr>
          <w:b/>
          <w:sz w:val="32"/>
          <w:szCs w:val="32"/>
        </w:rPr>
      </w:pPr>
    </w:p>
    <w:p w14:paraId="0DA769A0" w14:textId="77777777" w:rsidR="00692575" w:rsidRDefault="00692575">
      <w:pPr>
        <w:ind w:left="3540"/>
        <w:rPr>
          <w:b/>
          <w:sz w:val="32"/>
          <w:szCs w:val="32"/>
        </w:rPr>
      </w:pPr>
    </w:p>
    <w:p w14:paraId="6A8BD406" w14:textId="77777777" w:rsidR="00692575" w:rsidRDefault="00692575">
      <w:pPr>
        <w:ind w:left="3540"/>
        <w:rPr>
          <w:b/>
          <w:sz w:val="32"/>
          <w:szCs w:val="32"/>
        </w:rPr>
      </w:pPr>
    </w:p>
    <w:p w14:paraId="1151CD2A" w14:textId="77777777" w:rsidR="00692575" w:rsidRDefault="00692575">
      <w:pPr>
        <w:ind w:left="3540"/>
        <w:rPr>
          <w:b/>
          <w:sz w:val="32"/>
          <w:szCs w:val="32"/>
        </w:rPr>
      </w:pPr>
    </w:p>
    <w:p w14:paraId="0A3875B7" w14:textId="77777777" w:rsidR="00692575" w:rsidRDefault="00692575">
      <w:pPr>
        <w:ind w:left="3540"/>
        <w:rPr>
          <w:b/>
          <w:sz w:val="32"/>
          <w:szCs w:val="32"/>
        </w:rPr>
      </w:pPr>
    </w:p>
    <w:p w14:paraId="33089C76" w14:textId="77777777" w:rsidR="00692575" w:rsidRDefault="00692575">
      <w:pPr>
        <w:ind w:left="3540"/>
        <w:rPr>
          <w:b/>
          <w:sz w:val="32"/>
          <w:szCs w:val="32"/>
        </w:rPr>
      </w:pPr>
    </w:p>
    <w:p w14:paraId="6C67306F" w14:textId="77777777" w:rsidR="00692575" w:rsidRDefault="00692575">
      <w:pPr>
        <w:ind w:left="3540"/>
        <w:rPr>
          <w:b/>
          <w:sz w:val="32"/>
          <w:szCs w:val="32"/>
        </w:rPr>
      </w:pPr>
    </w:p>
    <w:p w14:paraId="4DB9FCCC" w14:textId="77777777" w:rsidR="00692575" w:rsidRDefault="00692575">
      <w:pPr>
        <w:ind w:left="3540"/>
        <w:rPr>
          <w:b/>
          <w:sz w:val="32"/>
          <w:szCs w:val="32"/>
        </w:rPr>
      </w:pPr>
    </w:p>
    <w:p w14:paraId="7323FC4B" w14:textId="77777777" w:rsidR="00692575" w:rsidRDefault="00692575">
      <w:pPr>
        <w:ind w:left="3540"/>
        <w:rPr>
          <w:b/>
          <w:sz w:val="32"/>
          <w:szCs w:val="32"/>
        </w:rPr>
      </w:pPr>
    </w:p>
    <w:p w14:paraId="4692AF73" w14:textId="77777777" w:rsidR="00692575" w:rsidRDefault="00692575">
      <w:pPr>
        <w:ind w:left="3540"/>
        <w:rPr>
          <w:b/>
          <w:sz w:val="32"/>
          <w:szCs w:val="32"/>
        </w:rPr>
      </w:pPr>
    </w:p>
    <w:p w14:paraId="04619F54" w14:textId="77777777" w:rsidR="00692575" w:rsidRDefault="00692575">
      <w:pPr>
        <w:ind w:left="3540"/>
        <w:rPr>
          <w:b/>
          <w:sz w:val="32"/>
          <w:szCs w:val="32"/>
        </w:rPr>
      </w:pPr>
    </w:p>
    <w:p w14:paraId="302A171C" w14:textId="77777777" w:rsidR="00692575" w:rsidRDefault="00692575">
      <w:pPr>
        <w:ind w:left="3540"/>
        <w:rPr>
          <w:b/>
          <w:sz w:val="32"/>
          <w:szCs w:val="32"/>
        </w:rPr>
      </w:pPr>
    </w:p>
    <w:p w14:paraId="59C54C7C" w14:textId="77777777" w:rsidR="00692575" w:rsidRDefault="00692575">
      <w:pPr>
        <w:ind w:left="3540"/>
        <w:rPr>
          <w:b/>
          <w:sz w:val="32"/>
          <w:szCs w:val="32"/>
        </w:rPr>
      </w:pPr>
    </w:p>
    <w:p w14:paraId="01141D8C" w14:textId="77777777" w:rsidR="00692575" w:rsidRDefault="00692575">
      <w:pPr>
        <w:ind w:left="3540"/>
        <w:rPr>
          <w:b/>
          <w:sz w:val="32"/>
          <w:szCs w:val="32"/>
        </w:rPr>
      </w:pPr>
    </w:p>
    <w:p w14:paraId="7BBE37EE" w14:textId="77777777" w:rsidR="00692575" w:rsidRDefault="00692575">
      <w:pPr>
        <w:ind w:left="3540"/>
        <w:rPr>
          <w:b/>
          <w:sz w:val="32"/>
          <w:szCs w:val="32"/>
        </w:rPr>
      </w:pPr>
    </w:p>
    <w:p w14:paraId="4B74AEE1" w14:textId="77777777" w:rsidR="00692575" w:rsidRDefault="00692575">
      <w:pPr>
        <w:ind w:left="3540"/>
        <w:rPr>
          <w:b/>
          <w:sz w:val="32"/>
          <w:szCs w:val="32"/>
        </w:rPr>
      </w:pPr>
    </w:p>
    <w:p w14:paraId="5665D80F" w14:textId="77777777" w:rsidR="00692575" w:rsidRDefault="00692575">
      <w:pPr>
        <w:ind w:left="3540"/>
        <w:rPr>
          <w:b/>
          <w:sz w:val="32"/>
          <w:szCs w:val="32"/>
        </w:rPr>
      </w:pPr>
    </w:p>
    <w:p w14:paraId="1C1EADFD" w14:textId="77777777" w:rsidR="00692575" w:rsidRDefault="00692575">
      <w:pPr>
        <w:ind w:left="3540"/>
        <w:rPr>
          <w:b/>
          <w:sz w:val="32"/>
          <w:szCs w:val="32"/>
        </w:rPr>
      </w:pPr>
    </w:p>
    <w:p w14:paraId="4EA6AE19" w14:textId="77777777" w:rsidR="00692575" w:rsidRDefault="00692575">
      <w:pPr>
        <w:ind w:left="3540"/>
        <w:rPr>
          <w:b/>
          <w:sz w:val="32"/>
          <w:szCs w:val="32"/>
        </w:rPr>
      </w:pPr>
    </w:p>
    <w:p w14:paraId="6B71DFB4" w14:textId="77777777" w:rsidR="00692575" w:rsidRDefault="00692575">
      <w:pPr>
        <w:ind w:left="3540"/>
        <w:rPr>
          <w:b/>
          <w:sz w:val="32"/>
          <w:szCs w:val="32"/>
        </w:rPr>
      </w:pPr>
    </w:p>
    <w:p w14:paraId="0A9FE871" w14:textId="77777777" w:rsidR="00692575" w:rsidRDefault="00692575">
      <w:pPr>
        <w:ind w:left="3540"/>
        <w:rPr>
          <w:b/>
          <w:sz w:val="32"/>
          <w:szCs w:val="32"/>
        </w:rPr>
      </w:pPr>
    </w:p>
    <w:p w14:paraId="33A4E7D5" w14:textId="77777777" w:rsidR="00692575" w:rsidRDefault="00692575">
      <w:pPr>
        <w:ind w:left="3540"/>
        <w:rPr>
          <w:b/>
          <w:sz w:val="32"/>
          <w:szCs w:val="32"/>
        </w:rPr>
      </w:pPr>
    </w:p>
    <w:p w14:paraId="585E935F" w14:textId="77777777" w:rsidR="00692575" w:rsidRDefault="00692575">
      <w:pPr>
        <w:ind w:left="3540"/>
        <w:rPr>
          <w:b/>
          <w:sz w:val="32"/>
          <w:szCs w:val="32"/>
        </w:rPr>
      </w:pPr>
    </w:p>
    <w:p w14:paraId="3F4877CE" w14:textId="77777777" w:rsidR="00692575" w:rsidRDefault="00692575">
      <w:pPr>
        <w:spacing w:line="360" w:lineRule="auto"/>
        <w:jc w:val="center"/>
        <w:rPr>
          <w:b/>
          <w:bCs/>
          <w:sz w:val="40"/>
          <w:szCs w:val="40"/>
        </w:rPr>
      </w:pPr>
      <w:r>
        <w:rPr>
          <w:b/>
          <w:sz w:val="32"/>
          <w:szCs w:val="32"/>
        </w:rPr>
        <w:t xml:space="preserve">           PŘIHLÁŠKA NA</w:t>
      </w:r>
      <w:r>
        <w:rPr>
          <w:b/>
          <w:bCs/>
          <w:sz w:val="32"/>
        </w:rPr>
        <w:t xml:space="preserve"> BONITACI                          </w:t>
      </w:r>
      <w:r>
        <w:rPr>
          <w:b/>
          <w:bCs/>
          <w:color w:val="00CC33"/>
          <w:sz w:val="32"/>
        </w:rPr>
        <w:t xml:space="preserve"> </w:t>
      </w:r>
      <w:r>
        <w:rPr>
          <w:b/>
          <w:bCs/>
          <w:sz w:val="32"/>
        </w:rPr>
        <w:t xml:space="preserve">                         </w:t>
      </w:r>
    </w:p>
    <w:p w14:paraId="5A2900F0" w14:textId="77777777" w:rsidR="00692575" w:rsidRDefault="00692575">
      <w:pPr>
        <w:spacing w:line="360" w:lineRule="auto"/>
        <w:ind w:left="360"/>
        <w:jc w:val="center"/>
        <w:rPr>
          <w:b/>
          <w:bCs/>
          <w:sz w:val="24"/>
        </w:rPr>
      </w:pPr>
      <w:r>
        <w:rPr>
          <w:b/>
          <w:bCs/>
          <w:sz w:val="40"/>
          <w:szCs w:val="40"/>
        </w:rPr>
        <w:t xml:space="preserve">         </w:t>
      </w:r>
      <w:r>
        <w:rPr>
          <w:u w:val="single"/>
        </w:rPr>
        <w:t xml:space="preserve">DNE  </w:t>
      </w:r>
      <w:r>
        <w:rPr>
          <w:sz w:val="36"/>
          <w:szCs w:val="36"/>
          <w:u w:val="single"/>
        </w:rPr>
        <w:t xml:space="preserve"> 8.KVĚTNA 202</w:t>
      </w:r>
      <w:r w:rsidR="00B17BE8">
        <w:rPr>
          <w:sz w:val="36"/>
          <w:szCs w:val="36"/>
          <w:u w:val="single"/>
        </w:rPr>
        <w:t>6</w:t>
      </w:r>
      <w:r>
        <w:rPr>
          <w:u w:val="single"/>
        </w:rPr>
        <w:t xml:space="preserve"> NA KYNOLOGICKÉM </w:t>
      </w:r>
      <w:proofErr w:type="gramStart"/>
      <w:r>
        <w:rPr>
          <w:u w:val="single"/>
        </w:rPr>
        <w:t>CVIČIŠTI  V</w:t>
      </w:r>
      <w:proofErr w:type="gramEnd"/>
      <w:r>
        <w:rPr>
          <w:u w:val="single"/>
        </w:rPr>
        <w:t xml:space="preserve"> PRAZE 4 – </w:t>
      </w:r>
      <w:proofErr w:type="gramStart"/>
      <w:r>
        <w:rPr>
          <w:u w:val="single"/>
        </w:rPr>
        <w:t>BRANÍKU  !!!</w:t>
      </w:r>
      <w:proofErr w:type="gramEnd"/>
      <w:r>
        <w:rPr>
          <w:u w:val="single"/>
        </w:rPr>
        <w:t xml:space="preserve">      </w:t>
      </w:r>
      <w:r>
        <w:rPr>
          <w:i/>
          <w:u w:val="single"/>
        </w:rPr>
        <w:t xml:space="preserve">uzávěrka </w:t>
      </w:r>
      <w:proofErr w:type="gramStart"/>
      <w:r>
        <w:rPr>
          <w:i/>
          <w:u w:val="single"/>
        </w:rPr>
        <w:t>přihlášek :</w:t>
      </w:r>
      <w:proofErr w:type="gramEnd"/>
      <w:r>
        <w:rPr>
          <w:i/>
          <w:u w:val="single"/>
        </w:rPr>
        <w:t xml:space="preserve">  </w:t>
      </w:r>
      <w:r w:rsidR="00B17BE8">
        <w:rPr>
          <w:i/>
          <w:u w:val="single"/>
        </w:rPr>
        <w:t>30.4.2026</w:t>
      </w:r>
      <w:r>
        <w:rPr>
          <w:i/>
          <w:u w:val="single"/>
        </w:rPr>
        <w:t>.</w:t>
      </w:r>
    </w:p>
    <w:p w14:paraId="7215CEA0" w14:textId="77777777" w:rsidR="00692575" w:rsidRDefault="00692575">
      <w:pPr>
        <w:spacing w:line="360" w:lineRule="auto"/>
        <w:rPr>
          <w:b/>
          <w:bCs/>
          <w:sz w:val="24"/>
        </w:rPr>
      </w:pPr>
      <w:r>
        <w:rPr>
          <w:b/>
          <w:bCs/>
          <w:sz w:val="24"/>
        </w:rPr>
        <w:t xml:space="preserve">PŘIHLAŠUJI </w:t>
      </w:r>
      <w:proofErr w:type="gramStart"/>
      <w:r>
        <w:rPr>
          <w:b/>
          <w:bCs/>
          <w:sz w:val="24"/>
        </w:rPr>
        <w:t>SVÉHO  KNÍRAČE</w:t>
      </w:r>
      <w:proofErr w:type="gramEnd"/>
      <w:r>
        <w:rPr>
          <w:b/>
          <w:bCs/>
          <w:sz w:val="24"/>
        </w:rPr>
        <w:t xml:space="preserve">                                                        </w:t>
      </w:r>
    </w:p>
    <w:p w14:paraId="49A4CF5A" w14:textId="77777777" w:rsidR="00692575" w:rsidRDefault="00692575">
      <w:pPr>
        <w:spacing w:line="360" w:lineRule="auto"/>
      </w:pPr>
      <w:r>
        <w:rPr>
          <w:b/>
          <w:bCs/>
          <w:sz w:val="24"/>
        </w:rPr>
        <w:t>VELIKOST…</w:t>
      </w:r>
      <w:r w:rsidR="00B17BE8">
        <w:rPr>
          <w:b/>
          <w:bCs/>
          <w:sz w:val="24"/>
        </w:rPr>
        <w:t>VELKÝ …</w:t>
      </w:r>
      <w:r>
        <w:rPr>
          <w:b/>
          <w:bCs/>
          <w:sz w:val="24"/>
        </w:rPr>
        <w:t>.  BARVA……………………….</w:t>
      </w:r>
    </w:p>
    <w:p w14:paraId="52B39A05" w14:textId="77777777" w:rsidR="00692575" w:rsidRDefault="00692575">
      <w:pPr>
        <w:pStyle w:val="Zkladntext31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Jméno psa/feny </w:t>
      </w:r>
    </w:p>
    <w:p w14:paraId="4F2881FD" w14:textId="77777777" w:rsidR="00692575" w:rsidRDefault="00692575">
      <w:pPr>
        <w:pStyle w:val="Zkladntext31"/>
        <w:spacing w:line="360" w:lineRule="auto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vč.chov</w:t>
      </w:r>
      <w:proofErr w:type="gramEnd"/>
      <w:r>
        <w:rPr>
          <w:sz w:val="28"/>
          <w:szCs w:val="28"/>
        </w:rPr>
        <w:t>.stanice</w:t>
      </w:r>
      <w:proofErr w:type="spellEnd"/>
      <w:r>
        <w:rPr>
          <w:sz w:val="28"/>
          <w:szCs w:val="28"/>
        </w:rPr>
        <w:t>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.…………………………</w:t>
      </w:r>
      <w:proofErr w:type="gramStart"/>
      <w:r>
        <w:rPr>
          <w:sz w:val="28"/>
          <w:szCs w:val="28"/>
        </w:rPr>
        <w:t>……..….</w:t>
      </w:r>
      <w:proofErr w:type="gramEnd"/>
      <w:r>
        <w:rPr>
          <w:sz w:val="28"/>
          <w:szCs w:val="28"/>
        </w:rPr>
        <w:t>.</w:t>
      </w:r>
    </w:p>
    <w:p w14:paraId="600FAE62" w14:textId="77777777" w:rsidR="00692575" w:rsidRDefault="0069257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Narození 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  <w:proofErr w:type="spellStart"/>
      <w:proofErr w:type="gramStart"/>
      <w:r>
        <w:rPr>
          <w:sz w:val="28"/>
          <w:szCs w:val="28"/>
        </w:rPr>
        <w:t>Č.zápisu</w:t>
      </w:r>
      <w:proofErr w:type="spellEnd"/>
      <w:proofErr w:type="gramEnd"/>
      <w:r>
        <w:rPr>
          <w:sz w:val="28"/>
          <w:szCs w:val="28"/>
        </w:rPr>
        <w:t xml:space="preserve">…………………………… </w:t>
      </w:r>
      <w:r>
        <w:rPr>
          <w:b/>
          <w:sz w:val="28"/>
          <w:szCs w:val="28"/>
        </w:rPr>
        <w:t>pohlaví</w:t>
      </w:r>
      <w:r>
        <w:rPr>
          <w:sz w:val="28"/>
          <w:szCs w:val="28"/>
        </w:rPr>
        <w:t>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14:paraId="54A1DFE2" w14:textId="77777777" w:rsidR="00692575" w:rsidRDefault="0069257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Nejvyšší získané tituly……………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.…………………………………………….</w:t>
      </w:r>
    </w:p>
    <w:p w14:paraId="6116CBB9" w14:textId="77777777" w:rsidR="00B17BE8" w:rsidRDefault="00692575">
      <w:pPr>
        <w:spacing w:line="360" w:lineRule="auto"/>
        <w:jc w:val="both"/>
        <w:rPr>
          <w:b/>
          <w:bCs/>
          <w:sz w:val="24"/>
        </w:rPr>
      </w:pPr>
      <w:r>
        <w:rPr>
          <w:sz w:val="28"/>
          <w:szCs w:val="28"/>
        </w:rPr>
        <w:t>…………………………………….………………………………………………………</w:t>
      </w:r>
      <w:r>
        <w:rPr>
          <w:b/>
          <w:bCs/>
          <w:sz w:val="24"/>
        </w:rPr>
        <w:t xml:space="preserve"> </w:t>
      </w:r>
      <w:proofErr w:type="gramStart"/>
      <w:r>
        <w:rPr>
          <w:b/>
          <w:bCs/>
          <w:sz w:val="24"/>
        </w:rPr>
        <w:t>Známka  z</w:t>
      </w:r>
      <w:proofErr w:type="gramEnd"/>
      <w:r>
        <w:rPr>
          <w:b/>
          <w:bCs/>
          <w:sz w:val="24"/>
        </w:rPr>
        <w:t xml:space="preserve"> KLUBOVÉ </w:t>
      </w:r>
      <w:r>
        <w:t xml:space="preserve">(oblastní, speciální, velké </w:t>
      </w:r>
      <w:proofErr w:type="gramStart"/>
      <w:r>
        <w:t>klubové)</w:t>
      </w:r>
      <w:r>
        <w:rPr>
          <w:b/>
          <w:bCs/>
          <w:sz w:val="24"/>
        </w:rPr>
        <w:t xml:space="preserve">  výstavy:…</w:t>
      </w:r>
      <w:proofErr w:type="gramEnd"/>
      <w:r>
        <w:rPr>
          <w:b/>
          <w:bCs/>
          <w:sz w:val="24"/>
        </w:rPr>
        <w:t>……………………</w:t>
      </w:r>
    </w:p>
    <w:p w14:paraId="42926441" w14:textId="77777777" w:rsidR="00692575" w:rsidRDefault="00692575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RTG….</w:t>
      </w:r>
      <w:proofErr w:type="gramEnd"/>
      <w:r>
        <w:rPr>
          <w:sz w:val="28"/>
          <w:szCs w:val="28"/>
        </w:rPr>
        <w:t>…</w:t>
      </w:r>
      <w:r w:rsidR="00B17BE8">
        <w:rPr>
          <w:sz w:val="28"/>
          <w:szCs w:val="28"/>
        </w:rPr>
        <w:t>…………………………</w:t>
      </w:r>
      <w:proofErr w:type="gramStart"/>
      <w:r w:rsidR="00B17BE8">
        <w:rPr>
          <w:sz w:val="28"/>
          <w:szCs w:val="28"/>
        </w:rPr>
        <w:t>…….</w:t>
      </w:r>
      <w:proofErr w:type="gramEnd"/>
      <w:r w:rsidR="00B17BE8">
        <w:rPr>
          <w:sz w:val="28"/>
          <w:szCs w:val="28"/>
        </w:rPr>
        <w:t>.</w:t>
      </w:r>
      <w:r>
        <w:rPr>
          <w:sz w:val="28"/>
          <w:szCs w:val="28"/>
        </w:rPr>
        <w:t>…</w:t>
      </w:r>
      <w:r w:rsidR="00B17BE8">
        <w:rPr>
          <w:sz w:val="28"/>
          <w:szCs w:val="28"/>
        </w:rPr>
        <w:t xml:space="preserve"> GEN testy …………………</w:t>
      </w:r>
      <w:proofErr w:type="gramStart"/>
      <w:r w:rsidR="00B17BE8">
        <w:rPr>
          <w:sz w:val="28"/>
          <w:szCs w:val="28"/>
        </w:rPr>
        <w:t>…….</w:t>
      </w:r>
      <w:proofErr w:type="gramEnd"/>
      <w:r w:rsidR="00B17BE8">
        <w:rPr>
          <w:sz w:val="28"/>
          <w:szCs w:val="28"/>
        </w:rPr>
        <w:t>.</w:t>
      </w:r>
    </w:p>
    <w:p w14:paraId="051CE89C" w14:textId="77777777" w:rsidR="00692575" w:rsidRDefault="0069257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Otec psa/feny…………………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.………………………číslo zápisu………….</w:t>
      </w:r>
    </w:p>
    <w:p w14:paraId="411457BA" w14:textId="77777777" w:rsidR="00692575" w:rsidRDefault="0069257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Matka psa/feny………………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……… číslo zápisu………….</w:t>
      </w:r>
    </w:p>
    <w:p w14:paraId="4476571B" w14:textId="77777777" w:rsidR="00692575" w:rsidRDefault="0069257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Chovatel ….............. ……………….……….....…</w:t>
      </w:r>
    </w:p>
    <w:p w14:paraId="0AF88D2A" w14:textId="77777777" w:rsidR="00692575" w:rsidRDefault="0069257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Majitel psa/feny………………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……......…………tel.:  …..............................</w:t>
      </w:r>
    </w:p>
    <w:p w14:paraId="7C4C3C60" w14:textId="77777777" w:rsidR="00692575" w:rsidRDefault="00692575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adresa:…</w:t>
      </w:r>
      <w:proofErr w:type="gramEnd"/>
      <w:r>
        <w:rPr>
          <w:sz w:val="28"/>
          <w:szCs w:val="28"/>
        </w:rPr>
        <w:t>…………………………………………............................ …....…………..</w:t>
      </w:r>
    </w:p>
    <w:p w14:paraId="13B530F4" w14:textId="77777777" w:rsidR="00692575" w:rsidRDefault="00692575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sz w:val="28"/>
          <w:szCs w:val="28"/>
        </w:rPr>
        <w:t>e-mail: 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14:paraId="2923C0B5" w14:textId="77777777" w:rsidR="00692575" w:rsidRDefault="00692575">
      <w:pPr>
        <w:spacing w:line="360" w:lineRule="auto"/>
        <w:rPr>
          <w:sz w:val="24"/>
        </w:rPr>
      </w:pPr>
      <w:r>
        <w:rPr>
          <w:color w:val="000000"/>
          <w:sz w:val="22"/>
          <w:szCs w:val="22"/>
        </w:rPr>
        <w:t xml:space="preserve">Svým podpisem souhlasím se zpracováním osobních údajů v souladu s Nařízením Evropského parlamentu a Rady </w:t>
      </w:r>
      <w:proofErr w:type="gramStart"/>
      <w:r>
        <w:rPr>
          <w:color w:val="000000"/>
          <w:sz w:val="22"/>
          <w:szCs w:val="22"/>
        </w:rPr>
        <w:t>( EU</w:t>
      </w:r>
      <w:proofErr w:type="gramEnd"/>
      <w:r>
        <w:rPr>
          <w:color w:val="000000"/>
          <w:sz w:val="22"/>
          <w:szCs w:val="22"/>
        </w:rPr>
        <w:t xml:space="preserve"> ) 2016/679 ze dne 27.dubna 2016 O ochraně fyzických osob v souvislosti se zpracováním osobních údajů a volného pohybu těchto údajů. Souhlasím s vedením svých osobních údajů (jméno, příjmení, datum narození, bydliště, kontakt.) v databázi KCHK ČR, </w:t>
      </w:r>
      <w:proofErr w:type="spellStart"/>
      <w:r>
        <w:rPr>
          <w:color w:val="000000"/>
          <w:sz w:val="22"/>
          <w:szCs w:val="22"/>
        </w:rPr>
        <w:t>z.s</w:t>
      </w:r>
      <w:proofErr w:type="spellEnd"/>
      <w:r>
        <w:rPr>
          <w:color w:val="000000"/>
          <w:sz w:val="22"/>
          <w:szCs w:val="22"/>
        </w:rPr>
        <w:t>. a ČKS. Souhlasím s předáním zpracovateli seznamů, pořadatelům soutěží (i mezinárodních) a se zveřejňováním fotografií, sportovního výkonu nebo funkce v mediích.</w:t>
      </w:r>
      <w:r>
        <w:rPr>
          <w:sz w:val="22"/>
          <w:szCs w:val="22"/>
        </w:rPr>
        <w:t xml:space="preserve"> </w:t>
      </w:r>
      <w:r>
        <w:rPr>
          <w:sz w:val="24"/>
        </w:rPr>
        <w:t>Knírači s kupírovanýma ušima nebudou do areálu vpuštěni, ani posouzeni.</w:t>
      </w:r>
    </w:p>
    <w:p w14:paraId="5BA49ED8" w14:textId="77777777" w:rsidR="00692575" w:rsidRDefault="00692575">
      <w:pPr>
        <w:spacing w:line="360" w:lineRule="auto"/>
        <w:rPr>
          <w:sz w:val="24"/>
        </w:rPr>
      </w:pPr>
      <w:r>
        <w:rPr>
          <w:sz w:val="24"/>
        </w:rPr>
        <w:t>Potvrzuji svým podpisem, že souhlasím s uvedením mojí adresy ve výsledcích akce.</w:t>
      </w:r>
    </w:p>
    <w:p w14:paraId="556E9C0F" w14:textId="77777777" w:rsidR="00692575" w:rsidRDefault="00692575">
      <w:pPr>
        <w:spacing w:line="360" w:lineRule="auto"/>
        <w:jc w:val="both"/>
        <w:rPr>
          <w:sz w:val="16"/>
          <w:szCs w:val="16"/>
        </w:rPr>
      </w:pPr>
      <w:r>
        <w:rPr>
          <w:sz w:val="24"/>
        </w:rPr>
        <w:t xml:space="preserve">Potvrzuji svým podpisem, že výše uvedené údaje jsou pravdivé a budu dodržovat ustanovení propozic a výstavního řádu. </w:t>
      </w:r>
      <w:proofErr w:type="gramStart"/>
      <w:r>
        <w:rPr>
          <w:i/>
          <w:iCs/>
          <w:sz w:val="24"/>
        </w:rPr>
        <w:t>Poznámka :</w:t>
      </w:r>
      <w:proofErr w:type="gramEnd"/>
      <w:r>
        <w:rPr>
          <w:i/>
          <w:iCs/>
          <w:sz w:val="24"/>
        </w:rPr>
        <w:t xml:space="preserve"> přihláška musí být vyplněna ve všech bodech včetně zápisních čísel rodičů psa, případného výsledku výstavy, případně vyhodnocení RTG</w:t>
      </w:r>
      <w:r>
        <w:rPr>
          <w:i/>
          <w:iCs/>
          <w:sz w:val="16"/>
          <w:szCs w:val="16"/>
        </w:rPr>
        <w:t>.</w:t>
      </w:r>
    </w:p>
    <w:p w14:paraId="0F65D241" w14:textId="77777777" w:rsidR="00692575" w:rsidRDefault="00692575">
      <w:pPr>
        <w:spacing w:line="360" w:lineRule="auto"/>
        <w:rPr>
          <w:sz w:val="16"/>
          <w:szCs w:val="16"/>
        </w:rPr>
      </w:pPr>
    </w:p>
    <w:p w14:paraId="503FC32E" w14:textId="77777777" w:rsidR="00692575" w:rsidRDefault="00692575">
      <w:pPr>
        <w:spacing w:line="360" w:lineRule="auto"/>
        <w:rPr>
          <w:b/>
          <w:bCs/>
          <w:sz w:val="10"/>
          <w:szCs w:val="10"/>
        </w:rPr>
      </w:pPr>
      <w:r>
        <w:rPr>
          <w:sz w:val="24"/>
        </w:rPr>
        <w:t>V…………………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 xml:space="preserve">.dne ……………………Podpis majitele </w:t>
      </w:r>
      <w:r>
        <w:rPr>
          <w:b/>
          <w:sz w:val="24"/>
        </w:rPr>
        <w:t>………</w:t>
      </w:r>
      <w:proofErr w:type="gramStart"/>
      <w:r>
        <w:rPr>
          <w:b/>
          <w:sz w:val="24"/>
        </w:rPr>
        <w:t>…….</w:t>
      </w:r>
      <w:proofErr w:type="gramEnd"/>
      <w:r>
        <w:rPr>
          <w:b/>
          <w:sz w:val="24"/>
        </w:rPr>
        <w:t>.</w:t>
      </w:r>
      <w:proofErr w:type="gramStart"/>
      <w:r>
        <w:rPr>
          <w:b/>
          <w:sz w:val="24"/>
        </w:rPr>
        <w:t>…….</w:t>
      </w:r>
      <w:proofErr w:type="gramEnd"/>
      <w:r>
        <w:rPr>
          <w:b/>
          <w:sz w:val="24"/>
        </w:rPr>
        <w:t>.……………</w:t>
      </w:r>
    </w:p>
    <w:p w14:paraId="392FA510" w14:textId="77777777" w:rsidR="00692575" w:rsidRDefault="00692575">
      <w:pPr>
        <w:spacing w:line="360" w:lineRule="auto"/>
        <w:rPr>
          <w:b/>
          <w:bCs/>
          <w:sz w:val="10"/>
          <w:szCs w:val="10"/>
        </w:rPr>
      </w:pPr>
    </w:p>
    <w:p w14:paraId="73DC191F" w14:textId="77777777" w:rsidR="00692575" w:rsidRDefault="00692575">
      <w:pPr>
        <w:spacing w:line="360" w:lineRule="auto"/>
        <w:jc w:val="center"/>
        <w:rPr>
          <w:b/>
          <w:bCs/>
          <w:i/>
          <w:sz w:val="36"/>
          <w:szCs w:val="36"/>
          <w:u w:val="single"/>
        </w:rPr>
      </w:pPr>
      <w:r>
        <w:rPr>
          <w:b/>
          <w:bCs/>
          <w:color w:val="FF0000"/>
          <w:sz w:val="24"/>
          <w:szCs w:val="24"/>
        </w:rPr>
        <w:t xml:space="preserve">!!!  S PŘIHLÁŠKOU ZAŠLETE OBOUSTRANNOU FOTOKOPII PRŮKAZU </w:t>
      </w:r>
      <w:proofErr w:type="gramStart"/>
      <w:r>
        <w:rPr>
          <w:b/>
          <w:bCs/>
          <w:color w:val="FF0000"/>
          <w:sz w:val="24"/>
          <w:szCs w:val="24"/>
        </w:rPr>
        <w:t>PŮVODU  !!!!</w:t>
      </w:r>
      <w:proofErr w:type="gramEnd"/>
    </w:p>
    <w:p w14:paraId="5DBCB0F2" w14:textId="77777777" w:rsidR="00692575" w:rsidRDefault="00692575">
      <w:pPr>
        <w:spacing w:line="360" w:lineRule="auto"/>
        <w:jc w:val="center"/>
      </w:pPr>
      <w:r>
        <w:rPr>
          <w:b/>
          <w:bCs/>
          <w:i/>
          <w:sz w:val="36"/>
          <w:szCs w:val="36"/>
          <w:u w:val="single"/>
        </w:rPr>
        <w:t xml:space="preserve">POZOR – </w:t>
      </w:r>
      <w:proofErr w:type="gramStart"/>
      <w:r>
        <w:rPr>
          <w:b/>
          <w:bCs/>
          <w:i/>
          <w:sz w:val="36"/>
          <w:szCs w:val="36"/>
          <w:u w:val="single"/>
        </w:rPr>
        <w:t>i  přihláška</w:t>
      </w:r>
      <w:proofErr w:type="gramEnd"/>
      <w:r>
        <w:rPr>
          <w:b/>
          <w:bCs/>
          <w:i/>
          <w:sz w:val="36"/>
          <w:szCs w:val="36"/>
          <w:u w:val="single"/>
        </w:rPr>
        <w:t xml:space="preserve"> zaslaná elektronicky musí být </w:t>
      </w:r>
      <w:proofErr w:type="gramStart"/>
      <w:r>
        <w:rPr>
          <w:b/>
          <w:bCs/>
          <w:i/>
          <w:sz w:val="36"/>
          <w:szCs w:val="36"/>
          <w:u w:val="single"/>
        </w:rPr>
        <w:t>PODEPSANÁ  !!!!</w:t>
      </w:r>
      <w:proofErr w:type="gramEnd"/>
    </w:p>
    <w:sectPr w:rsidR="00692575">
      <w:pgSz w:w="11906" w:h="16838"/>
      <w:pgMar w:top="568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6"/>
        <w:szCs w:val="26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auto"/>
        <w:sz w:val="24"/>
        <w:szCs w:val="24"/>
      </w:rPr>
    </w:lvl>
  </w:abstractNum>
  <w:num w:numId="1" w16cid:durableId="1229532131">
    <w:abstractNumId w:val="0"/>
  </w:num>
  <w:num w:numId="2" w16cid:durableId="1440683059">
    <w:abstractNumId w:val="1"/>
  </w:num>
  <w:num w:numId="3" w16cid:durableId="691348208">
    <w:abstractNumId w:val="2"/>
  </w:num>
  <w:num w:numId="4" w16cid:durableId="145903560">
    <w:abstractNumId w:val="3"/>
  </w:num>
  <w:num w:numId="5" w16cid:durableId="17778230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357"/>
    <w:rsid w:val="0016495F"/>
    <w:rsid w:val="002E0F2F"/>
    <w:rsid w:val="00357856"/>
    <w:rsid w:val="0043419C"/>
    <w:rsid w:val="004419DF"/>
    <w:rsid w:val="00692575"/>
    <w:rsid w:val="006D400A"/>
    <w:rsid w:val="007251AF"/>
    <w:rsid w:val="00B17BE8"/>
    <w:rsid w:val="00B26357"/>
    <w:rsid w:val="00C055AF"/>
    <w:rsid w:val="00E6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2AD385"/>
  <w15:chartTrackingRefBased/>
  <w15:docId w15:val="{573D168C-2F4F-4952-85A5-D372176F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2"/>
      </w:numPr>
      <w:jc w:val="center"/>
      <w:outlineLvl w:val="1"/>
    </w:pPr>
    <w:rPr>
      <w:b/>
      <w:bCs/>
      <w:sz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2"/>
      </w:numPr>
      <w:jc w:val="center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2"/>
      </w:numPr>
      <w:jc w:val="center"/>
      <w:outlineLvl w:val="3"/>
    </w:pPr>
    <w:rPr>
      <w:b/>
      <w:bCs/>
      <w:sz w:val="24"/>
      <w:u w:val="single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outlineLvl w:val="4"/>
    </w:pPr>
    <w:rPr>
      <w:b/>
      <w:bCs/>
      <w:sz w:val="24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outlineLvl w:val="5"/>
    </w:pPr>
    <w:rPr>
      <w:sz w:val="24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2"/>
      </w:numPr>
      <w:ind w:left="360" w:firstLine="0"/>
      <w:jc w:val="center"/>
      <w:outlineLvl w:val="6"/>
    </w:pPr>
    <w:rPr>
      <w:b/>
      <w:bCs/>
      <w:sz w:val="32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2"/>
      </w:numPr>
      <w:ind w:left="360" w:firstLine="0"/>
      <w:jc w:val="center"/>
      <w:outlineLvl w:val="7"/>
    </w:pPr>
    <w:rPr>
      <w:b/>
      <w:bCs/>
      <w:sz w:val="24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sz w:val="26"/>
      <w:szCs w:val="26"/>
    </w:rPr>
  </w:style>
  <w:style w:type="character" w:customStyle="1" w:styleId="WW8Num4z0">
    <w:name w:val="WW8Num4z0"/>
    <w:rPr>
      <w:sz w:val="26"/>
      <w:szCs w:val="26"/>
    </w:rPr>
  </w:style>
  <w:style w:type="character" w:customStyle="1" w:styleId="WW8Num5z0">
    <w:name w:val="WW8Num5z0"/>
    <w:rPr>
      <w:rFonts w:ascii="Symbol" w:hAnsi="Symbol" w:cs="Symbol"/>
      <w:color w:val="auto"/>
      <w:sz w:val="24"/>
      <w:szCs w:val="24"/>
    </w:rPr>
  </w:style>
  <w:style w:type="character" w:customStyle="1" w:styleId="Standardnpsmoodstavce2">
    <w:name w:val="Standardní písmo odstavce2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sz w:val="26"/>
      <w:szCs w:val="26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sz w:val="26"/>
      <w:szCs w:val="26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Standardnpsmoodstavce1">
    <w:name w:val="Standardní písmo odstavce1"/>
  </w:style>
  <w:style w:type="character" w:styleId="Siln">
    <w:name w:val="Strong"/>
    <w:qFormat/>
    <w:rPr>
      <w:b/>
      <w:bCs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clatext">
    <w:name w:val="clatext"/>
    <w:basedOn w:val="Standardnpsmoodstavce1"/>
  </w:style>
  <w:style w:type="paragraph" w:customStyle="1" w:styleId="Nadpis">
    <w:name w:val="Nadpis"/>
    <w:basedOn w:val="Normln"/>
    <w:next w:val="Zkladntext"/>
    <w:pPr>
      <w:jc w:val="center"/>
    </w:pPr>
    <w:rPr>
      <w:sz w:val="28"/>
    </w:rPr>
  </w:style>
  <w:style w:type="paragraph" w:styleId="Zkladntext">
    <w:name w:val="Body Text"/>
    <w:basedOn w:val="Normln"/>
    <w:pPr>
      <w:jc w:val="center"/>
    </w:pPr>
    <w:rPr>
      <w:sz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Zkladntext21">
    <w:name w:val="Základní text 21"/>
    <w:basedOn w:val="Normln"/>
    <w:rPr>
      <w:b/>
      <w:bCs/>
      <w:sz w:val="24"/>
    </w:rPr>
  </w:style>
  <w:style w:type="paragraph" w:customStyle="1" w:styleId="Zkladntext31">
    <w:name w:val="Základní text 31"/>
    <w:basedOn w:val="Normln"/>
    <w:rPr>
      <w:sz w:val="24"/>
    </w:rPr>
  </w:style>
  <w:style w:type="paragraph" w:styleId="Zkladntextodsazen">
    <w:name w:val="Body Text Indent"/>
    <w:basedOn w:val="Normln"/>
    <w:pPr>
      <w:ind w:left="360"/>
    </w:pPr>
    <w:rPr>
      <w:sz w:val="24"/>
    </w:rPr>
  </w:style>
  <w:style w:type="paragraph" w:styleId="FormtovanvHTML">
    <w:name w:val="HTML Preformatted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4419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jihoceska-vystava.cz/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vystavabranik@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9FBE8571B0A44886C9B212B527507" ma:contentTypeVersion="7" ma:contentTypeDescription="Create a new document." ma:contentTypeScope="" ma:versionID="e1d4d1384f66db661b27595d4bf4d996">
  <xsd:schema xmlns:xsd="http://www.w3.org/2001/XMLSchema" xmlns:xs="http://www.w3.org/2001/XMLSchema" xmlns:p="http://schemas.microsoft.com/office/2006/metadata/properties" xmlns:ns3="db7f8d80-d7fc-45cf-9dda-5231768b3108" targetNamespace="http://schemas.microsoft.com/office/2006/metadata/properties" ma:root="true" ma:fieldsID="407e992a38548ce1f5d84a967721d9a4" ns3:_="">
    <xsd:import namespace="db7f8d80-d7fc-45cf-9dda-5231768b310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f8d80-d7fc-45cf-9dda-5231768b3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673A7D-3188-4844-B9EE-97A6143D31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C2BE5A-A9D0-4E30-ADD4-C6CF95D0B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f8d80-d7fc-45cf-9dda-5231768b3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C1FA05-E6EA-4A6B-A288-DC74ACDD138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613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KLUB CHOVATELŮ KNÍRAČŮ SE SÍDLEM V PRAZE</vt:lpstr>
    </vt:vector>
  </TitlesOfParts>
  <Company/>
  <LinksUpToDate>false</LinksUpToDate>
  <CharactersWithSpaces>4225</CharactersWithSpaces>
  <SharedDoc>false</SharedDoc>
  <HLinks>
    <vt:vector size="6" baseType="variant">
      <vt:variant>
        <vt:i4>2883614</vt:i4>
      </vt:variant>
      <vt:variant>
        <vt:i4>0</vt:i4>
      </vt:variant>
      <vt:variant>
        <vt:i4>0</vt:i4>
      </vt:variant>
      <vt:variant>
        <vt:i4>5</vt:i4>
      </vt:variant>
      <vt:variant>
        <vt:lpwstr>mailto:vystavabranik@seznam.cz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KLUB CHOVATELŮ KNÍRAČŮ SE SÍDLEM V PRAZE</dc:title>
  <dc:subject/>
  <dc:creator>recepce</dc:creator>
  <cp:keywords/>
  <dc:description/>
  <cp:lastModifiedBy>Martina Zajíčková</cp:lastModifiedBy>
  <cp:revision>4</cp:revision>
  <cp:lastPrinted>2021-04-22T08:33:00Z</cp:lastPrinted>
  <dcterms:created xsi:type="dcterms:W3CDTF">2026-03-20T06:28:00Z</dcterms:created>
  <dcterms:modified xsi:type="dcterms:W3CDTF">2026-03-27T06:34:00Z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0x010100A249FBE8571B0A44886C9B212B527507</vt:lpwstr>
  </property>
</Properties>
</file>